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99823" w14:textId="77777777" w:rsidR="008E0A86" w:rsidRDefault="008E0A86" w:rsidP="008E0A86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8"/>
          <w:szCs w:val="28"/>
          <w:lang w:val="en-GB"/>
        </w:rPr>
      </w:pPr>
      <w:proofErr w:type="spellStart"/>
      <w:r>
        <w:rPr>
          <w:rFonts w:ascii="Calibri" w:hAnsi="Calibri" w:cs="Calibri"/>
          <w:color w:val="000000"/>
          <w:sz w:val="28"/>
          <w:szCs w:val="28"/>
          <w:lang w:val="en-GB"/>
        </w:rPr>
        <w:t>Táplálkozási</w:t>
      </w:r>
      <w:proofErr w:type="spellEnd"/>
      <w:r>
        <w:rPr>
          <w:rFonts w:ascii="Calibri" w:hAnsi="Calibri" w:cs="Calibri"/>
          <w:color w:val="000000"/>
          <w:sz w:val="28"/>
          <w:szCs w:val="28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8"/>
          <w:szCs w:val="28"/>
          <w:lang w:val="en-GB"/>
        </w:rPr>
        <w:t>Állapotfelmérés</w:t>
      </w:r>
      <w:proofErr w:type="spellEnd"/>
    </w:p>
    <w:p w14:paraId="065E44F2" w14:textId="77777777" w:rsidR="008E0A86" w:rsidRDefault="008E0A86" w:rsidP="008E0A86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9879D4D" w14:textId="573EBA75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Kérem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állapotfelmérés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kérdéseit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három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étkezési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naplót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töltse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lelkiismeretesen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részletesen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hogy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minél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pontosabb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személyre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szabottabb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étrendet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tanácsadást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nyújthassak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Önnek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.</w:t>
      </w:r>
    </w:p>
    <w:p w14:paraId="12AA8551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2C92EF2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>ALAPADATOK</w:t>
      </w:r>
    </w:p>
    <w:p w14:paraId="6B1ACE6E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E6E4DF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Név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8B1EE3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Születési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idő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0D0DC7EC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Testmagasság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4BB64D3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Testsúly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0417E66C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Derék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kerület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23EF62B3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Csípö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kerület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31AA3FF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Eddigi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legnagyobb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testsúly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B65103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Foglalkozás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1F2C093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Telefonos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elérhetőség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776B3B5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>Email:</w:t>
      </w:r>
    </w:p>
    <w:p w14:paraId="67D0F5DC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674F706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Családi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körülmények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kivel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háztartásban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mennyire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vesz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részt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ön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bevásárlásban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főzésben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…)</w:t>
      </w:r>
    </w:p>
    <w:p w14:paraId="603595EB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2C53210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21E538C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Az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elmúlt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évben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volt-e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nagyobb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súlyvesztés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/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gyarapodás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?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Mikor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4078037E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72ADD40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276D058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Jelenlegi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panaszok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43238F9E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46497D76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C5EE246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Van-e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bármilyen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jelenleg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is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fennálló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diagnosztizált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betegsége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egészségügyi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problémája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2F1B5911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Ha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igen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kérem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írja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le,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hogy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pontosan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mi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szerepel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zárójelentésen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javaslaton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.</w:t>
      </w:r>
    </w:p>
    <w:p w14:paraId="4734BF83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4DA3D25D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0CA2875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Van-e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valamilyen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táplálékallergiája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ételintolarenciája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067ECED9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49D2131A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B33B619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Jelenleg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tart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valamilyen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diétát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Ha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igen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,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kérem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írja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le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alapelveit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,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főbb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jellemzőit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.</w:t>
      </w:r>
    </w:p>
    <w:p w14:paraId="29DD94E8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34A6481F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6A299DCF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elmúlt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időszakban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étvágya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Változott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étvágya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5997F227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3531A7D9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4D00F5F7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rendszerességgel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van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széklete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Előfordul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hasmenés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vagy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székrekedés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Ha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igen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,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gyakorisággal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Esetleg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tudja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valamilyen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táplálék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elfogyasztásához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kötni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38E8DF2B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58C657AD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4C1E66A2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Naponta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hány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alkalommal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étkezik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étkezések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hány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órakor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történnek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45542613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48457CD8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2CD3516C" w14:textId="77777777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Jelenleg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tart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valamilyen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diétát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,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étkezési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formát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Ha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igen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,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kérem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írja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le a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jellemzőit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:</w:t>
      </w:r>
    </w:p>
    <w:p w14:paraId="59CBA615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46BB5E72" w14:textId="634B460F" w:rsidR="008E0A86" w:rsidRP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lastRenderedPageBreak/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gyakorisággal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fogyaszt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és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mennyiségben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az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alábbi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ételekből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1D232451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Kérem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húzza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alá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megfelelőt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834F64A" w14:textId="77777777" w:rsidR="008E0A86" w:rsidRDefault="008E0A86" w:rsidP="008E0A86">
      <w:pPr>
        <w:autoSpaceDE w:val="0"/>
        <w:autoSpaceDN w:val="0"/>
        <w:adjustRightInd w:val="0"/>
        <w:spacing w:line="279" w:lineRule="exact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2D95DEE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Tej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tejtermékek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77F5669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1C6EE8E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5EAE65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F94CAA3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A2EC04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Gabonaalapú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ételek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Pékáruk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kenyérfélék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gabonaköretek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):</w:t>
      </w:r>
    </w:p>
    <w:p w14:paraId="3E9367BE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37FFB8D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863019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94211B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6AE9B5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Hús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húsipari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termékek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6389DD66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3AFF83D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7772D87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BE7B1B1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298800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Gyümölcsök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Zöldségek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3F749D9B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77CF0FF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5DA4233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CE8B11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5DF196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Tojás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5ADE27B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17A639C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5F04284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D8A8F4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7A75BF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Zsíradékok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minden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olaj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zsír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vaj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magvak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avokádó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…)</w:t>
      </w:r>
    </w:p>
    <w:p w14:paraId="3A7F6C3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45676C3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2BB086C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E303F1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BF210C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Cukor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Édességek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csokoládé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cukorka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fagylalt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keksz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sütemény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, torta…)</w:t>
      </w:r>
    </w:p>
    <w:p w14:paraId="607B7D6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7C87F9E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078B8A1C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F3E10A4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B112D7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Élvezeti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szerek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alkohol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kávé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dohány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)</w:t>
      </w:r>
    </w:p>
    <w:p w14:paraId="3D09BF1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Hetente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Ritkábban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</w:p>
    <w:p w14:paraId="39F4AA2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fogyasztok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7A314B7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02A4E75" w14:textId="708BADB1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9934F0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210BA2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összesen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hány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liter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folyadékot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folyadékot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? </w:t>
      </w:r>
    </w:p>
    <w:p w14:paraId="56C1D68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5502F58" w14:textId="1C83FDA3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EA6159C" w14:textId="1497A86A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9249A77" w14:textId="2C46844C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84E32E0" w14:textId="5B0277FE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8C2231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0353130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lastRenderedPageBreak/>
        <w:t xml:space="preserve">Van-e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olyan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étel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aminek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fogyasztása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valamilyen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panaszt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kellemetlenséget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okoz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23ACDFB2" w14:textId="1AC8FEB4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BDFEE9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A0E80A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96ABACB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cukrot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cukorhelyettesítőt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édesítőszert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használ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?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Mihez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használja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naponta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körülbelül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mennyiségben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6E8CF10F" w14:textId="48D127B1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AEC8F6A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008BB32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A02329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Szed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rendszeresen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vitamint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tálpálékkiegészítőt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gyógyszert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gyógyhatású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készítményeket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? </w:t>
      </w:r>
    </w:p>
    <w:p w14:paraId="215CE63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3F88767" w14:textId="00468E62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DD0F3E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06F2F7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47CD925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Szokott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-e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rendszeresen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intenzíven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mozogni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/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sportolni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mozgásformát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Milyen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gyakran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?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Alkalmanként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mennyi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ideig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74A35673" w14:textId="4429EEDD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17BD6583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39387D47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472ADE3D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Általában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hány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órát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alszik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egy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 xml:space="preserve"> </w:t>
      </w:r>
      <w:proofErr w:type="spellStart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nap</w:t>
      </w:r>
      <w:proofErr w:type="spellEnd"/>
      <w:r w:rsidRPr="008E0A86">
        <w:rPr>
          <w:rFonts w:ascii="Calibri" w:hAnsi="Calibri" w:cs="Calibri"/>
          <w:color w:val="000000"/>
          <w:sz w:val="22"/>
          <w:szCs w:val="22"/>
          <w:lang w:val="de-DE"/>
        </w:rPr>
        <w:t>?</w:t>
      </w:r>
    </w:p>
    <w:p w14:paraId="529CB502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60D8E850" w14:textId="77777777" w:rsidR="008E0A86" w:rsidRP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de-DE"/>
        </w:rPr>
      </w:pPr>
    </w:p>
    <w:p w14:paraId="7C55360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napodból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időt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tölt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óra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/ nap):</w:t>
      </w:r>
    </w:p>
    <w:p w14:paraId="6C078DA0" w14:textId="77777777" w:rsidR="008E0A86" w:rsidRDefault="008E0A86" w:rsidP="008E0A86">
      <w:pPr>
        <w:numPr>
          <w:ilvl w:val="0"/>
          <w:numId w:val="1"/>
        </w:numPr>
        <w:tabs>
          <w:tab w:val="left" w:pos="360"/>
          <w:tab w:val="left" w:pos="720"/>
        </w:tabs>
        <w:autoSpaceDE w:val="0"/>
        <w:autoSpaceDN w:val="0"/>
        <w:adjustRightInd w:val="0"/>
        <w:ind w:hanging="72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Ülőmunkával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  <w:r>
        <w:rPr>
          <w:rFonts w:ascii="Calibri" w:hAnsi="Calibri" w:cs="Calibri"/>
          <w:color w:val="000000"/>
          <w:sz w:val="22"/>
          <w:szCs w:val="22"/>
          <w:lang w:val="en-GB"/>
        </w:rPr>
        <w:tab/>
      </w:r>
    </w:p>
    <w:p w14:paraId="78D12B88" w14:textId="77777777" w:rsidR="008E0A86" w:rsidRDefault="008E0A86" w:rsidP="008E0A86">
      <w:pPr>
        <w:numPr>
          <w:ilvl w:val="0"/>
          <w:numId w:val="1"/>
        </w:numPr>
        <w:tabs>
          <w:tab w:val="left" w:pos="360"/>
          <w:tab w:val="left" w:pos="720"/>
        </w:tabs>
        <w:autoSpaceDE w:val="0"/>
        <w:autoSpaceDN w:val="0"/>
        <w:adjustRightInd w:val="0"/>
        <w:ind w:hanging="72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Könnyű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fizikai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munkával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0B7FFCB7" w14:textId="77777777" w:rsidR="008E0A86" w:rsidRDefault="008E0A86" w:rsidP="008E0A86">
      <w:pPr>
        <w:numPr>
          <w:ilvl w:val="0"/>
          <w:numId w:val="1"/>
        </w:numPr>
        <w:tabs>
          <w:tab w:val="left" w:pos="360"/>
          <w:tab w:val="left" w:pos="720"/>
        </w:tabs>
        <w:autoSpaceDE w:val="0"/>
        <w:autoSpaceDN w:val="0"/>
        <w:adjustRightInd w:val="0"/>
        <w:ind w:hanging="72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Nehéz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fizikai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munkával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:</w:t>
      </w:r>
    </w:p>
    <w:p w14:paraId="480EB92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7E190E9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3813DF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Van-e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hobbija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? Mi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időt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rá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héten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?</w:t>
      </w:r>
    </w:p>
    <w:p w14:paraId="30342326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B35358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3537C3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stressz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éri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Önt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nap? </w:t>
      </w:r>
    </w:p>
    <w:p w14:paraId="54D24E8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Tízes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skálán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átlagos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stressz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faktor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(0 -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egyáltalán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10 -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teljes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mértékben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stresszel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teli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életet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): </w:t>
      </w:r>
    </w:p>
    <w:p w14:paraId="231C9D5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BCCE0D5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DDA1722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2B63F54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4A85A66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39A0CF93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948100B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C9C6771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7390DA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2CE8576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7E2AAA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DB997A4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03FB59A8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CAB24DF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CB26A9C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53B0B637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474FA0EB" w14:textId="57EC022B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141C1293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A86C21F" w14:textId="261323C2" w:rsidR="008E0A86" w:rsidRDefault="008E0A86" w:rsidP="008E0A86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2"/>
          <w:szCs w:val="22"/>
          <w:lang w:val="en-GB"/>
        </w:rPr>
      </w:pPr>
      <w:r>
        <w:rPr>
          <w:rFonts w:ascii="Calibri" w:hAnsi="Calibri" w:cs="Calibri"/>
          <w:color w:val="000000"/>
          <w:sz w:val="22"/>
          <w:szCs w:val="22"/>
          <w:lang w:val="en-GB"/>
        </w:rPr>
        <w:lastRenderedPageBreak/>
        <w:t>ÉTKEZÉSI NAPLÓ</w:t>
      </w:r>
    </w:p>
    <w:p w14:paraId="4ED21712" w14:textId="77777777" w:rsidR="008E0A86" w:rsidRDefault="008E0A86" w:rsidP="008E0A86">
      <w:pPr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6CCBF862" w14:textId="449057F8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Kérem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töltse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részletesen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étkezési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naplót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3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napon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keresztül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úgy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hogy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lehetőség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szerint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ne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legyen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benne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egymást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követő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hétköznap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legalább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hétvégi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nap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pedig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legyen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benne.</w:t>
      </w:r>
    </w:p>
    <w:p w14:paraId="6804C88D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Írja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oda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étkezések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mellé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étkezések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időpontját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jelölje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mennyiségi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egységeket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(pl: 1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db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alma, 3 dl tea, 1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tál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borsóleves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stb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.),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valamint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ezek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mellett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amelyik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ételnél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nem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egyértelmű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érdemes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feltüntetni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hogy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az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adott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étel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milyen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konyhatechnológiai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eljárással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készült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(pl.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olajban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sült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sütőben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sült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párolt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hAnsi="Calibri" w:cs="Calibri"/>
          <w:color w:val="000000"/>
          <w:sz w:val="22"/>
          <w:szCs w:val="22"/>
          <w:lang w:val="en-GB"/>
        </w:rPr>
        <w:t>nyers</w:t>
      </w:r>
      <w:proofErr w:type="spellEnd"/>
      <w:r>
        <w:rPr>
          <w:rFonts w:ascii="Calibri" w:hAnsi="Calibri" w:cs="Calibri"/>
          <w:color w:val="000000"/>
          <w:sz w:val="22"/>
          <w:szCs w:val="22"/>
          <w:lang w:val="en-GB"/>
        </w:rPr>
        <w:t>).</w:t>
      </w:r>
    </w:p>
    <w:p w14:paraId="1A8EBA4B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08D8664" w14:textId="77777777" w:rsidR="008E0A86" w:rsidRDefault="008E0A86" w:rsidP="008E0A86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22"/>
          <w:szCs w:val="22"/>
          <w:lang w:val="en-GB"/>
        </w:rPr>
      </w:pPr>
    </w:p>
    <w:tbl>
      <w:tblPr>
        <w:tblW w:w="0" w:type="auto"/>
        <w:tblInd w:w="-118" w:type="dxa"/>
        <w:tblBorders>
          <w:top w:val="none" w:sz="6" w:space="0" w:color="auto"/>
          <w:left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0"/>
        <w:gridCol w:w="9040"/>
      </w:tblGrid>
      <w:tr w:rsidR="008E0A86" w14:paraId="232A8B06" w14:textId="77777777" w:rsidTr="008E0A86">
        <w:tblPrEx>
          <w:tblCellMar>
            <w:top w:w="0" w:type="dxa"/>
            <w:bottom w:w="0" w:type="dxa"/>
          </w:tblCellMar>
        </w:tblPrEx>
        <w:tc>
          <w:tcPr>
            <w:tcW w:w="10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699E8C" w14:textId="77777777" w:rsidR="008E0A86" w:rsidRDefault="008E0A86">
            <w:pPr>
              <w:numPr>
                <w:ilvl w:val="0"/>
                <w:numId w:val="2"/>
              </w:numPr>
              <w:tabs>
                <w:tab w:val="left" w:pos="360"/>
                <w:tab w:val="left" w:pos="720"/>
              </w:tabs>
              <w:autoSpaceDE w:val="0"/>
              <w:autoSpaceDN w:val="0"/>
              <w:adjustRightInd w:val="0"/>
              <w:spacing w:after="160" w:line="259" w:lineRule="auto"/>
              <w:ind w:hanging="720"/>
              <w:jc w:val="center"/>
              <w:rPr>
                <w:rFonts w:ascii="Helvetica" w:hAnsi="Helvetica" w:cs="Helvetica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NAP</w:t>
            </w:r>
          </w:p>
        </w:tc>
      </w:tr>
      <w:tr w:rsidR="008E0A86" w14:paraId="44612642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2242818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Időpont</w:t>
            </w:r>
            <w:proofErr w:type="spellEnd"/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022DC10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Étel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megnevezése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és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mennyisége</w:t>
            </w:r>
            <w:proofErr w:type="spellEnd"/>
          </w:p>
        </w:tc>
      </w:tr>
      <w:tr w:rsidR="008E0A86" w14:paraId="775BFF42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E0580A6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42555DF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70B7D04D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F5C9079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D1F316C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00BB023C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6BF128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B36CF4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68F87713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1515BB1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9374901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4E669C57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EFD15FB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E40FE3F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5C4EC271" w14:textId="77777777">
        <w:tblPrEx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1888D59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EA35DB4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</w:tr>
    </w:tbl>
    <w:p w14:paraId="54865339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40339A4F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tbl>
      <w:tblPr>
        <w:tblW w:w="0" w:type="auto"/>
        <w:tblInd w:w="-118" w:type="dxa"/>
        <w:tblBorders>
          <w:top w:val="none" w:sz="6" w:space="0" w:color="auto"/>
          <w:left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0"/>
        <w:gridCol w:w="9040"/>
      </w:tblGrid>
      <w:tr w:rsidR="008E0A86" w14:paraId="7A520D47" w14:textId="77777777" w:rsidTr="008E0A86">
        <w:tblPrEx>
          <w:tblCellMar>
            <w:top w:w="0" w:type="dxa"/>
            <w:bottom w:w="0" w:type="dxa"/>
          </w:tblCellMar>
        </w:tblPrEx>
        <w:tc>
          <w:tcPr>
            <w:tcW w:w="10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6B3920F" w14:textId="77777777" w:rsidR="008E0A86" w:rsidRDefault="008E0A86">
            <w:pPr>
              <w:numPr>
                <w:ilvl w:val="0"/>
                <w:numId w:val="3"/>
              </w:numPr>
              <w:tabs>
                <w:tab w:val="left" w:pos="360"/>
                <w:tab w:val="left" w:pos="720"/>
              </w:tabs>
              <w:autoSpaceDE w:val="0"/>
              <w:autoSpaceDN w:val="0"/>
              <w:adjustRightInd w:val="0"/>
              <w:spacing w:after="160" w:line="259" w:lineRule="auto"/>
              <w:ind w:hanging="720"/>
              <w:jc w:val="center"/>
              <w:rPr>
                <w:rFonts w:ascii="Helvetica" w:hAnsi="Helvetica" w:cs="Helvetica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NAP</w:t>
            </w:r>
          </w:p>
        </w:tc>
      </w:tr>
      <w:tr w:rsidR="008E0A86" w14:paraId="1C669F84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8D44BB1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Időpont</w:t>
            </w:r>
            <w:proofErr w:type="spellEnd"/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3688943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Étel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megnevezése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és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mennyisége</w:t>
            </w:r>
            <w:proofErr w:type="spellEnd"/>
          </w:p>
        </w:tc>
      </w:tr>
      <w:tr w:rsidR="008E0A86" w14:paraId="07D00F58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8024C11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B2CFC1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510683B4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E968BA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C63858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1CD079B8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1F76D4E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C2905CE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598FE3F8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4DA5610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7246051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2836ED06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298FD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57FF06A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53BE9E2B" w14:textId="77777777">
        <w:tblPrEx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E2FD13A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B7A73F0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</w:tr>
    </w:tbl>
    <w:p w14:paraId="52C6CBAF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2F80E047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tbl>
      <w:tblPr>
        <w:tblW w:w="0" w:type="auto"/>
        <w:tblInd w:w="-118" w:type="dxa"/>
        <w:tblBorders>
          <w:top w:val="none" w:sz="6" w:space="0" w:color="auto"/>
          <w:left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0"/>
        <w:gridCol w:w="9040"/>
      </w:tblGrid>
      <w:tr w:rsidR="008E0A86" w14:paraId="2F981D55" w14:textId="77777777" w:rsidTr="008E0A86">
        <w:tblPrEx>
          <w:tblCellMar>
            <w:top w:w="0" w:type="dxa"/>
            <w:bottom w:w="0" w:type="dxa"/>
          </w:tblCellMar>
        </w:tblPrEx>
        <w:tc>
          <w:tcPr>
            <w:tcW w:w="10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E28C640" w14:textId="77777777" w:rsidR="008E0A86" w:rsidRDefault="008E0A86">
            <w:pPr>
              <w:numPr>
                <w:ilvl w:val="0"/>
                <w:numId w:val="4"/>
              </w:numPr>
              <w:tabs>
                <w:tab w:val="left" w:pos="360"/>
                <w:tab w:val="left" w:pos="720"/>
              </w:tabs>
              <w:autoSpaceDE w:val="0"/>
              <w:autoSpaceDN w:val="0"/>
              <w:adjustRightInd w:val="0"/>
              <w:spacing w:after="160" w:line="259" w:lineRule="auto"/>
              <w:ind w:hanging="720"/>
              <w:jc w:val="center"/>
              <w:rPr>
                <w:rFonts w:ascii="Helvetica" w:hAnsi="Helvetica" w:cs="Helvetica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NAP</w:t>
            </w:r>
          </w:p>
        </w:tc>
      </w:tr>
      <w:tr w:rsidR="008E0A86" w14:paraId="2A4D9B9F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9AA2050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Időpont</w:t>
            </w:r>
            <w:proofErr w:type="spellEnd"/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EA6A67C" w14:textId="77777777" w:rsidR="008E0A86" w:rsidRDefault="008E0A86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lang w:val="en-GB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Étel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megnevezése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és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mennyisége</w:t>
            </w:r>
            <w:proofErr w:type="spellEnd"/>
          </w:p>
        </w:tc>
      </w:tr>
      <w:tr w:rsidR="008E0A86" w14:paraId="00012A16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E57DB8E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B8ECAA7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082103E7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7B8310F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3EE69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7F66F554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9F6E9C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636003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116C7CF8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BDE981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57DAD42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2B8A5FBB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A02EE38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D798FB2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lang w:val="en-GB"/>
              </w:rPr>
            </w:pPr>
          </w:p>
        </w:tc>
      </w:tr>
      <w:tr w:rsidR="008E0A86" w14:paraId="21959D72" w14:textId="77777777">
        <w:tblPrEx>
          <w:tblCellMar>
            <w:top w:w="0" w:type="dxa"/>
            <w:bottom w:w="0" w:type="dxa"/>
          </w:tblCellMar>
        </w:tblPrEx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6874805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  <w:tc>
          <w:tcPr>
            <w:tcW w:w="8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EE2E5C5" w14:textId="77777777" w:rsidR="008E0A86" w:rsidRDefault="008E0A86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</w:p>
        </w:tc>
      </w:tr>
    </w:tbl>
    <w:p w14:paraId="03C5E0F4" w14:textId="77777777" w:rsidR="008E0A86" w:rsidRDefault="008E0A86" w:rsidP="008E0A86">
      <w:pPr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  <w:lang w:val="en-GB"/>
        </w:rPr>
      </w:pPr>
    </w:p>
    <w:p w14:paraId="75527448" w14:textId="77777777" w:rsidR="008E0A86" w:rsidRDefault="008E0A86"/>
    <w:sectPr w:rsidR="008E0A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2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3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4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5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A86"/>
    <w:rsid w:val="008E0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352DA3A"/>
  <w15:chartTrackingRefBased/>
  <w15:docId w15:val="{2566A462-718E-F048-8F1C-E12FC4ECB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566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Suzanna Braeger</dc:creator>
  <cp:keywords/>
  <dc:description/>
  <cp:lastModifiedBy>Suzanna Braeger</cp:lastModifiedBy>
  <cp:revision>2</cp:revision>
  <dcterms:created xsi:type="dcterms:W3CDTF">2022-01-04T15:09:00Z</dcterms:created>
  <dcterms:modified xsi:type="dcterms:W3CDTF">2022-01-04T15:09:00Z</dcterms:modified>
</cp:coreProperties>
</file>